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4F7AB9" w:rsidRPr="009B4B7E" w:rsidRDefault="004F7AB9" w:rsidP="004F7AB9">
      <w:pPr>
        <w:pStyle w:val="Ttulo"/>
        <w:rPr>
          <w:rFonts w:ascii="Calibri" w:hAnsi="Calibri"/>
          <w:sz w:val="24"/>
        </w:rPr>
      </w:pPr>
      <w:bookmarkStart w:id="0" w:name="_Hlk136267409"/>
      <w:r w:rsidRPr="009B4B7E">
        <w:rPr>
          <w:rFonts w:ascii="Calibri" w:hAnsi="Calibri"/>
          <w:sz w:val="24"/>
        </w:rPr>
        <w:t>AO REGISTRO DE IMÓVEIS DA 1ª ZONA DE FORTALEZA</w:t>
      </w:r>
    </w:p>
    <w:p w:rsidR="004F7AB9" w:rsidRPr="009B4B7E" w:rsidRDefault="004F7AB9" w:rsidP="004F7AB9">
      <w:pPr>
        <w:rPr>
          <w:rFonts w:ascii="Calibri" w:hAnsi="Calibri"/>
        </w:rPr>
      </w:pPr>
    </w:p>
    <w:p w:rsidR="004F7AB9" w:rsidRPr="009B4B7E" w:rsidRDefault="004F7AB9" w:rsidP="004F7AB9">
      <w:pPr>
        <w:rPr>
          <w:rFonts w:ascii="Calibri" w:hAnsi="Calibri"/>
        </w:rPr>
      </w:pPr>
    </w:p>
    <w:p w:rsidR="004F7AB9" w:rsidRPr="009B4B7E" w:rsidRDefault="004F7AB9" w:rsidP="004F7AB9">
      <w:pPr>
        <w:pStyle w:val="Ttulo1"/>
        <w:rPr>
          <w:rFonts w:ascii="Calibri" w:hAnsi="Calibri"/>
        </w:rPr>
      </w:pPr>
      <w:r w:rsidRPr="009B4B7E">
        <w:rPr>
          <w:rFonts w:ascii="Calibri" w:hAnsi="Calibri"/>
        </w:rPr>
        <w:t>REQUERIMENTO</w:t>
      </w:r>
    </w:p>
    <w:p w:rsidR="004F7AB9" w:rsidRPr="009B4B7E" w:rsidRDefault="004F7AB9" w:rsidP="004F7AB9">
      <w:pPr>
        <w:rPr>
          <w:rFonts w:ascii="Calibri" w:hAnsi="Calibri"/>
        </w:rPr>
      </w:pPr>
    </w:p>
    <w:p w:rsidR="004F7AB9" w:rsidRDefault="004F7AB9" w:rsidP="004F7AB9">
      <w:pPr>
        <w:jc w:val="both"/>
        <w:rPr>
          <w:rFonts w:ascii="Calibri" w:hAnsi="Calibri"/>
          <w:b/>
          <w:bCs/>
        </w:rPr>
      </w:pPr>
      <w:bookmarkStart w:id="1" w:name="_Hlk500140925"/>
      <w:bookmarkStart w:id="2" w:name="_Hlk136269063"/>
      <w:r>
        <w:rPr>
          <w:rFonts w:ascii="Calibri" w:hAnsi="Calibri"/>
          <w:b/>
          <w:bCs/>
        </w:rPr>
        <w:t>NOME COMPLETO.:_________________________________________________________</w:t>
      </w:r>
    </w:p>
    <w:p w:rsidR="004F7AB9" w:rsidRPr="00156668" w:rsidRDefault="004F7AB9" w:rsidP="004F7AB9">
      <w:pPr>
        <w:jc w:val="both"/>
        <w:rPr>
          <w:rFonts w:ascii="Calibri" w:hAnsi="Calibri"/>
          <w:b/>
          <w:bCs/>
          <w:color w:val="FF0000"/>
          <w:sz w:val="18"/>
          <w:szCs w:val="18"/>
        </w:rPr>
      </w:pPr>
      <w:r w:rsidRPr="00156668">
        <w:rPr>
          <w:rFonts w:ascii="Arial" w:hAnsi="Arial" w:cs="Arial"/>
          <w:color w:val="FF0000"/>
          <w:sz w:val="16"/>
          <w:szCs w:val="16"/>
        </w:rPr>
        <w:t>Nome completo da parte, vedada a utilização de abreviaturas ou razão social</w:t>
      </w:r>
    </w:p>
    <w:p w:rsidR="004F7AB9" w:rsidRDefault="004F7AB9" w:rsidP="004F7AB9">
      <w:pPr>
        <w:jc w:val="both"/>
        <w:rPr>
          <w:rFonts w:ascii="Calibri" w:hAnsi="Calibri"/>
        </w:rPr>
      </w:pPr>
      <w:r>
        <w:rPr>
          <w:rFonts w:ascii="Calibri" w:hAnsi="Calibri"/>
        </w:rPr>
        <w:t>Nacionalidade.:_____________________________________________________________</w:t>
      </w:r>
    </w:p>
    <w:p w:rsidR="004F7AB9" w:rsidRDefault="004F7AB9" w:rsidP="004F7AB9">
      <w:pPr>
        <w:jc w:val="both"/>
        <w:rPr>
          <w:rFonts w:ascii="Calibri" w:hAnsi="Calibri"/>
        </w:rPr>
      </w:pPr>
      <w:r>
        <w:rPr>
          <w:rFonts w:ascii="Calibri" w:hAnsi="Calibri"/>
        </w:rPr>
        <w:t>CPF nº_____________________________________________</w:t>
      </w:r>
      <w:r>
        <w:rPr>
          <w:rFonts w:ascii="Calibri" w:hAnsi="Calibri"/>
        </w:rPr>
        <w:br/>
        <w:t>Filiação.: __________________________________________________________________</w:t>
      </w:r>
    </w:p>
    <w:p w:rsidR="004F7AB9" w:rsidRDefault="004F7AB9" w:rsidP="004F7AB9">
      <w:pPr>
        <w:jc w:val="both"/>
        <w:rPr>
          <w:rFonts w:ascii="Calibri" w:hAnsi="Calibri"/>
        </w:rPr>
      </w:pPr>
      <w:r>
        <w:rPr>
          <w:rFonts w:ascii="Calibri" w:hAnsi="Calibri"/>
        </w:rPr>
        <w:t>Estado Cívil.:__________________________________________________________ Convive em união estável.: (   ) sim    (   ) não</w:t>
      </w:r>
    </w:p>
    <w:p w:rsidR="004F7AB9" w:rsidRDefault="004F7AB9" w:rsidP="004F7AB9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Profissão.: ___________________________________________________________ Endereço eletrônico.:________________________________________________________</w:t>
      </w:r>
    </w:p>
    <w:p w:rsidR="004F7AB9" w:rsidRPr="00156668" w:rsidRDefault="004F7AB9" w:rsidP="004F7AB9">
      <w:pPr>
        <w:pBdr>
          <w:bottom w:val="single" w:sz="12" w:space="1" w:color="auto"/>
        </w:pBdr>
        <w:jc w:val="both"/>
        <w:rPr>
          <w:rFonts w:ascii="Calibri" w:hAnsi="Calibri"/>
          <w:sz w:val="22"/>
          <w:szCs w:val="22"/>
        </w:rPr>
      </w:pPr>
      <w:r w:rsidRPr="00156668">
        <w:rPr>
          <w:color w:val="FF0000"/>
          <w:sz w:val="20"/>
          <w:szCs w:val="20"/>
        </w:rPr>
        <w:t>Caso desconheça, informar que desconhece a informação do e-mail</w:t>
      </w:r>
    </w:p>
    <w:p w:rsidR="004F7AB9" w:rsidRDefault="004F7AB9" w:rsidP="004F7AB9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Residente e domiciliado em: __________________________________________________</w:t>
      </w:r>
    </w:p>
    <w:p w:rsidR="004F7AB9" w:rsidRDefault="004F7AB9" w:rsidP="004F7AB9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Desconheço a(s) seguinte(s) informação(ões): ____________________________________</w:t>
      </w:r>
    </w:p>
    <w:p w:rsidR="004F7AB9" w:rsidRPr="00156668" w:rsidRDefault="004F7AB9" w:rsidP="004F7AB9">
      <w:pPr>
        <w:pBdr>
          <w:bottom w:val="single" w:sz="12" w:space="1" w:color="auto"/>
        </w:pBdr>
        <w:jc w:val="both"/>
        <w:rPr>
          <w:rFonts w:ascii="Calibri" w:hAnsi="Calibri"/>
          <w:color w:val="FF0000"/>
          <w:sz w:val="22"/>
          <w:szCs w:val="22"/>
        </w:rPr>
      </w:pPr>
      <w:r w:rsidRPr="00156668">
        <w:rPr>
          <w:rFonts w:ascii="Calibri" w:hAnsi="Calibri"/>
          <w:color w:val="FF0000"/>
          <w:sz w:val="22"/>
          <w:szCs w:val="22"/>
        </w:rPr>
        <w:t>Campo não obrigatório</w:t>
      </w:r>
    </w:p>
    <w:p w:rsidR="004F7AB9" w:rsidRDefault="004F7AB9" w:rsidP="004F7AB9">
      <w:pPr>
        <w:pBdr>
          <w:bottom w:val="single" w:sz="12" w:space="1" w:color="auto"/>
        </w:pBdr>
        <w:jc w:val="both"/>
        <w:rPr>
          <w:rFonts w:ascii="Calibri" w:hAnsi="Calibri"/>
        </w:rPr>
      </w:pPr>
    </w:p>
    <w:p w:rsidR="004F7AB9" w:rsidRDefault="004F7AB9" w:rsidP="004F7AB9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Na qualidade de:</w:t>
      </w:r>
    </w:p>
    <w:p w:rsidR="004F7AB9" w:rsidRDefault="004F7AB9" w:rsidP="004F7AB9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(   ) Proprietário    (   ) Adquirente    (   )Procurador (   ) Sócio  (   ) Outros_______________(se outros, especificar a participação)</w:t>
      </w:r>
    </w:p>
    <w:p w:rsidR="004F7AB9" w:rsidRDefault="004F7AB9" w:rsidP="004F7AB9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Representante de: _________________________________________________________________________</w:t>
      </w:r>
    </w:p>
    <w:p w:rsidR="004F7AB9" w:rsidRDefault="004F7AB9" w:rsidP="004F7AB9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CPF/CNPJ: ________________________</w:t>
      </w:r>
    </w:p>
    <w:bookmarkEnd w:id="0"/>
    <w:bookmarkEnd w:id="2"/>
    <w:p w:rsidR="004F7AB9" w:rsidRPr="00156668" w:rsidRDefault="004F7AB9" w:rsidP="004F7AB9">
      <w:pPr>
        <w:pBdr>
          <w:bottom w:val="single" w:sz="12" w:space="1" w:color="auto"/>
        </w:pBdr>
        <w:jc w:val="both"/>
        <w:rPr>
          <w:rFonts w:ascii="Calibri" w:hAnsi="Calibri"/>
          <w:color w:val="FF0000"/>
        </w:rPr>
      </w:pPr>
      <w:r w:rsidRPr="00156668">
        <w:rPr>
          <w:rFonts w:ascii="Calibri" w:hAnsi="Calibri"/>
          <w:color w:val="FF0000"/>
        </w:rPr>
        <w:t>Campos obrigatório se a resposta não for proprietário</w:t>
      </w:r>
    </w:p>
    <w:p w:rsidR="004F7AB9" w:rsidRDefault="004F7AB9" w:rsidP="004F7AB9">
      <w:pPr>
        <w:pBdr>
          <w:bottom w:val="single" w:sz="12" w:space="1" w:color="auto"/>
        </w:pBdr>
        <w:jc w:val="both"/>
        <w:rPr>
          <w:rFonts w:ascii="Calibri" w:hAnsi="Calibri"/>
        </w:rPr>
      </w:pPr>
    </w:p>
    <w:p w:rsidR="004F7AB9" w:rsidRDefault="004F7AB9" w:rsidP="004F7AB9">
      <w:pPr>
        <w:pBdr>
          <w:bottom w:val="single" w:sz="12" w:space="1" w:color="auto"/>
        </w:pBdr>
        <w:jc w:val="both"/>
        <w:rPr>
          <w:rFonts w:ascii="Calibri" w:hAnsi="Calibri"/>
        </w:rPr>
      </w:pPr>
    </w:p>
    <w:bookmarkEnd w:id="1"/>
    <w:p w:rsidR="004F7AB9" w:rsidRDefault="004F7AB9" w:rsidP="004F7AB9">
      <w:pPr>
        <w:pBdr>
          <w:bottom w:val="single" w:sz="12" w:space="1" w:color="auto"/>
        </w:pBdr>
        <w:jc w:val="both"/>
        <w:rPr>
          <w:rFonts w:ascii="Calibri" w:hAnsi="Calibri"/>
          <w:color w:val="FF0000"/>
        </w:rPr>
      </w:pPr>
      <w:r>
        <w:rPr>
          <w:rFonts w:ascii="Calibri" w:hAnsi="Calibri"/>
        </w:rPr>
        <w:t xml:space="preserve">OBSERVAÇÕES: </w:t>
      </w:r>
      <w:r w:rsidRPr="00156668">
        <w:rPr>
          <w:rFonts w:ascii="Calibri" w:hAnsi="Calibri"/>
          <w:color w:val="FF0000"/>
        </w:rPr>
        <w:t>Caixa aberta para o cliente caso ele queira digitar algo</w:t>
      </w:r>
    </w:p>
    <w:p w:rsidR="004F7AB9" w:rsidRPr="00156668" w:rsidRDefault="004F7AB9" w:rsidP="004F7AB9">
      <w:pPr>
        <w:pBdr>
          <w:bottom w:val="single" w:sz="12" w:space="1" w:color="auto"/>
        </w:pBdr>
        <w:jc w:val="both"/>
        <w:rPr>
          <w:rFonts w:ascii="Calibri" w:hAnsi="Calibri"/>
          <w:color w:val="FF0000"/>
          <w:sz w:val="22"/>
          <w:szCs w:val="22"/>
        </w:rPr>
      </w:pPr>
      <w:r w:rsidRPr="00156668">
        <w:rPr>
          <w:rFonts w:ascii="Calibri" w:hAnsi="Calibri"/>
          <w:color w:val="FF0000"/>
          <w:sz w:val="22"/>
          <w:szCs w:val="22"/>
        </w:rPr>
        <w:t>Campo não obrigatório</w:t>
      </w:r>
    </w:p>
    <w:p w:rsidR="004F7AB9" w:rsidRDefault="004F7AB9" w:rsidP="004F7AB9">
      <w:pPr>
        <w:pBdr>
          <w:bottom w:val="single" w:sz="12" w:space="1" w:color="auto"/>
        </w:pBdr>
        <w:jc w:val="both"/>
        <w:rPr>
          <w:rFonts w:ascii="Calibri" w:hAnsi="Calibri"/>
          <w:color w:val="FF0000"/>
        </w:rPr>
      </w:pPr>
    </w:p>
    <w:p w:rsidR="004F7AB9" w:rsidRDefault="004F7AB9" w:rsidP="004F7AB9">
      <w:pPr>
        <w:pBdr>
          <w:bottom w:val="single" w:sz="12" w:space="1" w:color="auto"/>
        </w:pBdr>
        <w:jc w:val="both"/>
        <w:rPr>
          <w:rFonts w:ascii="Calibri" w:hAnsi="Calibri"/>
          <w:color w:val="FF0000"/>
        </w:rPr>
      </w:pPr>
    </w:p>
    <w:p w:rsidR="004F7AB9" w:rsidRPr="00114896" w:rsidRDefault="004F7AB9" w:rsidP="004F7AB9">
      <w:pPr>
        <w:pBdr>
          <w:bottom w:val="single" w:sz="12" w:space="1" w:color="auto"/>
        </w:pBdr>
        <w:jc w:val="both"/>
        <w:rPr>
          <w:rFonts w:ascii="Calibri" w:hAnsi="Calibri"/>
        </w:rPr>
      </w:pPr>
      <w:r w:rsidRPr="00114896">
        <w:rPr>
          <w:rFonts w:ascii="Calibri" w:hAnsi="Calibri"/>
        </w:rPr>
        <w:t xml:space="preserve">O ato será realizado na (   ) Matrícula (   ) Transcrição (   ) Inscrição nº ________________ </w:t>
      </w:r>
    </w:p>
    <w:p w:rsidR="004F7AB9" w:rsidRDefault="004F7AB9" w:rsidP="004F7AB9">
      <w:pPr>
        <w:jc w:val="both"/>
      </w:pPr>
      <w:r w:rsidRPr="00114896">
        <w:rPr>
          <w:rFonts w:ascii="Calibri" w:hAnsi="Calibri"/>
        </w:rPr>
        <w:t>desta Serventia.</w:t>
      </w:r>
    </w:p>
    <w:p w:rsidR="00207018" w:rsidRPr="00263422" w:rsidRDefault="00207018">
      <w:pPr>
        <w:pStyle w:val="Ttulo2"/>
        <w:rPr>
          <w:sz w:val="24"/>
          <w:szCs w:val="24"/>
        </w:rPr>
      </w:pPr>
      <w:r w:rsidRPr="00263422">
        <w:rPr>
          <w:sz w:val="24"/>
          <w:szCs w:val="24"/>
        </w:rPr>
        <w:t xml:space="preserve"> </w:t>
      </w:r>
    </w:p>
    <w:p w:rsidR="00207018" w:rsidRPr="00263422" w:rsidRDefault="00207018">
      <w:pPr>
        <w:jc w:val="both"/>
      </w:pPr>
      <w:r w:rsidRPr="00263422">
        <w:t xml:space="preserve">1- A sua integralização </w:t>
      </w:r>
      <w:r w:rsidR="004F7AB9">
        <w:t xml:space="preserve">do imóvel acima indicado </w:t>
      </w:r>
      <w:r w:rsidRPr="00263422">
        <w:t>ao capital social da empresa __________, CNPJ n° _____, estabelecida no endereço _________, conforme documentação em anexo.</w:t>
      </w:r>
    </w:p>
    <w:p w:rsidR="00207018" w:rsidRPr="00263422" w:rsidRDefault="00207018">
      <w:pPr>
        <w:jc w:val="both"/>
        <w:rPr>
          <w:i/>
        </w:rPr>
      </w:pPr>
    </w:p>
    <w:p w:rsidR="00207018" w:rsidRPr="00263422" w:rsidRDefault="00207018">
      <w:pPr>
        <w:jc w:val="both"/>
      </w:pPr>
      <w:r w:rsidRPr="00263422">
        <w:t xml:space="preserve">Nestes Termos, </w:t>
      </w:r>
    </w:p>
    <w:p w:rsidR="00207018" w:rsidRPr="00263422" w:rsidRDefault="00207018">
      <w:pPr>
        <w:jc w:val="both"/>
      </w:pPr>
      <w:r w:rsidRPr="00263422">
        <w:t>Pede Deferimento.</w:t>
      </w:r>
    </w:p>
    <w:p w:rsidR="00207018" w:rsidRPr="00263422" w:rsidRDefault="00207018">
      <w:pPr>
        <w:jc w:val="both"/>
      </w:pPr>
      <w:r w:rsidRPr="00263422">
        <w:t xml:space="preserve"> </w:t>
      </w:r>
    </w:p>
    <w:p w:rsidR="00207018" w:rsidRPr="00263422" w:rsidRDefault="00207018">
      <w:pPr>
        <w:jc w:val="both"/>
      </w:pPr>
      <w:r w:rsidRPr="00263422">
        <w:t>Fortaleza, ** de **** de ****.</w:t>
      </w:r>
    </w:p>
    <w:p w:rsidR="00207018" w:rsidRPr="00263422" w:rsidRDefault="00207018">
      <w:pPr>
        <w:jc w:val="both"/>
      </w:pPr>
    </w:p>
    <w:p w:rsidR="00207018" w:rsidRPr="00263422" w:rsidRDefault="00207018">
      <w:pPr>
        <w:jc w:val="both"/>
      </w:pPr>
      <w:r w:rsidRPr="00263422">
        <w:t>ASS.:  ______________________________________</w:t>
      </w:r>
    </w:p>
    <w:p w:rsidR="004F7AB9" w:rsidRDefault="004F7AB9" w:rsidP="004F7AB9">
      <w:pPr>
        <w:jc w:val="center"/>
        <w:rPr>
          <w:rFonts w:ascii="Calibri" w:hAnsi="Calibri"/>
        </w:rPr>
      </w:pPr>
      <w:r w:rsidRPr="009B4B7E">
        <w:rPr>
          <w:rFonts w:ascii="Calibri" w:hAnsi="Calibri"/>
        </w:rPr>
        <w:t>RECONHECER FIRMA</w:t>
      </w:r>
      <w:r>
        <w:rPr>
          <w:rFonts w:ascii="Calibri" w:hAnsi="Calibri"/>
        </w:rPr>
        <w:t xml:space="preserve"> OU ASSINAR DIGITALMENTE(Utilizar certificado digital)</w:t>
      </w:r>
    </w:p>
    <w:p w:rsidR="004F7AB9" w:rsidRDefault="004F7AB9" w:rsidP="004F7AB9">
      <w:pPr>
        <w:jc w:val="center"/>
        <w:rPr>
          <w:rFonts w:ascii="Calibri" w:hAnsi="Calibri"/>
        </w:rPr>
      </w:pPr>
    </w:p>
    <w:p w:rsidR="004F7AB9" w:rsidRDefault="004F7AB9" w:rsidP="004F7AB9">
      <w:pPr>
        <w:jc w:val="center"/>
        <w:rPr>
          <w:rFonts w:ascii="Calibri" w:hAnsi="Calibri"/>
        </w:rPr>
      </w:pPr>
    </w:p>
    <w:p w:rsidR="004F7AB9" w:rsidRPr="00491B41" w:rsidRDefault="004F7AB9" w:rsidP="004F7AB9">
      <w:pPr>
        <w:jc w:val="center"/>
        <w:rPr>
          <w:rFonts w:ascii="Calibri" w:hAnsi="Calibri"/>
          <w:b/>
          <w:bCs/>
          <w:sz w:val="28"/>
          <w:szCs w:val="28"/>
        </w:rPr>
      </w:pPr>
      <w:r w:rsidRPr="00491B41">
        <w:rPr>
          <w:rFonts w:ascii="Calibri" w:hAnsi="Calibri"/>
          <w:b/>
          <w:bCs/>
          <w:sz w:val="28"/>
          <w:szCs w:val="28"/>
        </w:rPr>
        <w:lastRenderedPageBreak/>
        <w:t>DOCUMENTAÇÃO BÁSICA SUJEITA À ANÁLISE:</w:t>
      </w:r>
    </w:p>
    <w:p w:rsidR="004F7AB9" w:rsidRDefault="004F7AB9" w:rsidP="004F7AB9">
      <w:pPr>
        <w:jc w:val="center"/>
        <w:rPr>
          <w:rFonts w:ascii="Calibri" w:hAnsi="Calibri"/>
        </w:rPr>
      </w:pPr>
    </w:p>
    <w:p w:rsidR="00207018" w:rsidRDefault="00207018">
      <w:pPr>
        <w:rPr>
          <w:sz w:val="28"/>
        </w:rPr>
      </w:pPr>
    </w:p>
    <w:p w:rsidR="004F7AB9" w:rsidRPr="00491B41" w:rsidRDefault="004F7AB9" w:rsidP="004F7AB9">
      <w:pPr>
        <w:numPr>
          <w:ilvl w:val="0"/>
          <w:numId w:val="4"/>
        </w:numPr>
        <w:suppressAutoHyphens w:val="0"/>
        <w:jc w:val="both"/>
        <w:rPr>
          <w:rFonts w:ascii="Calibri" w:hAnsi="Calibri"/>
        </w:rPr>
      </w:pPr>
      <w:bookmarkStart w:id="3" w:name="_Hlk500140964"/>
      <w:r w:rsidRPr="00491B41">
        <w:rPr>
          <w:rFonts w:ascii="Calibri" w:hAnsi="Calibri"/>
          <w:highlight w:val="yellow"/>
        </w:rPr>
        <w:t>ATENÇÃO: O MODELO ACIMA É UM APOIO NA ELABORAÇÃO DO PEDIDO À SERVENTIA E DEVERÁ SER ADAPTADO OU ALTERADO PARA SE ADEQUAR AO CASO CONCRETO</w:t>
      </w:r>
      <w:r>
        <w:rPr>
          <w:rFonts w:ascii="Calibri" w:hAnsi="Calibri"/>
        </w:rPr>
        <w:t>. Exemplo.: Se mais de um requerente, inserir a qualificação de todos, caso seja representado por procuração inserir a qualificação do proprietário e em seguida de seu procurador.</w:t>
      </w:r>
    </w:p>
    <w:p w:rsidR="004F7AB9" w:rsidRPr="00E53B11" w:rsidRDefault="004F7AB9" w:rsidP="004F7AB9">
      <w:pPr>
        <w:numPr>
          <w:ilvl w:val="0"/>
          <w:numId w:val="4"/>
        </w:numPr>
        <w:suppressAutoHyphens w:val="0"/>
        <w:jc w:val="both"/>
        <w:rPr>
          <w:rFonts w:ascii="Calibri" w:hAnsi="Calibri"/>
        </w:rPr>
      </w:pPr>
      <w:r>
        <w:rPr>
          <w:rFonts w:ascii="Calibri" w:hAnsi="Calibri"/>
        </w:rPr>
        <w:t>Se for mais de um requerente, d</w:t>
      </w:r>
      <w:r w:rsidRPr="00E53B11">
        <w:rPr>
          <w:rFonts w:ascii="Calibri" w:hAnsi="Calibri"/>
        </w:rPr>
        <w:t>everá constar todas as partes e suas qualificações (ex.: proprietários, compradores, credores...)</w:t>
      </w:r>
    </w:p>
    <w:p w:rsidR="004F7AB9" w:rsidRPr="00F0503A" w:rsidRDefault="004F7AB9" w:rsidP="004F7AB9">
      <w:pPr>
        <w:numPr>
          <w:ilvl w:val="0"/>
          <w:numId w:val="4"/>
        </w:numPr>
        <w:suppressAutoHyphens w:val="0"/>
        <w:jc w:val="both"/>
        <w:rPr>
          <w:rFonts w:ascii="Calibri" w:hAnsi="Calibri"/>
        </w:rPr>
      </w:pPr>
      <w:r w:rsidRPr="00E53B11">
        <w:rPr>
          <w:rFonts w:ascii="Calibri" w:hAnsi="Calibri"/>
        </w:rPr>
        <w:t>Caso haja desconhecimento de alguma das informações deverá constar no requerimento o referido desconhecimento.</w:t>
      </w:r>
      <w:bookmarkEnd w:id="3"/>
    </w:p>
    <w:p w:rsidR="004F7AB9" w:rsidRDefault="004F7AB9" w:rsidP="004F7AB9">
      <w:pPr>
        <w:numPr>
          <w:ilvl w:val="0"/>
          <w:numId w:val="4"/>
        </w:numPr>
        <w:suppressAutoHyphens w:val="0"/>
        <w:jc w:val="both"/>
        <w:rPr>
          <w:rFonts w:ascii="Calibri" w:hAnsi="Calibri"/>
        </w:rPr>
      </w:pPr>
      <w:r w:rsidRPr="009B4B7E">
        <w:rPr>
          <w:rFonts w:ascii="Calibri" w:hAnsi="Calibri"/>
        </w:rPr>
        <w:t>Caso o requerente</w:t>
      </w:r>
      <w:r>
        <w:rPr>
          <w:rFonts w:ascii="Calibri" w:hAnsi="Calibri"/>
        </w:rPr>
        <w:t xml:space="preserve"> não seja o</w:t>
      </w:r>
      <w:r w:rsidRPr="009B4B7E">
        <w:rPr>
          <w:rFonts w:ascii="Calibri" w:hAnsi="Calibri"/>
        </w:rPr>
        <w:t xml:space="preserve"> proprietário na Matrícula, anexar cópia autenticada de documento que ateste legitimidade</w:t>
      </w:r>
      <w:r>
        <w:rPr>
          <w:rFonts w:ascii="Calibri" w:hAnsi="Calibri"/>
        </w:rPr>
        <w:t>, exemplo.: Cópia autenticada do contrato de compra e venda, cópia autenticada da escritura pública na qual adquiriu o bem</w:t>
      </w:r>
      <w:r w:rsidRPr="009B4B7E">
        <w:rPr>
          <w:rFonts w:ascii="Calibri" w:hAnsi="Calibri"/>
        </w:rPr>
        <w:t>;</w:t>
      </w:r>
      <w:r>
        <w:rPr>
          <w:rFonts w:ascii="Calibri" w:hAnsi="Calibri"/>
        </w:rPr>
        <w:t xml:space="preserve"> </w:t>
      </w:r>
    </w:p>
    <w:p w:rsidR="004F7AB9" w:rsidRDefault="004F7AB9" w:rsidP="004F7AB9">
      <w:pPr>
        <w:numPr>
          <w:ilvl w:val="0"/>
          <w:numId w:val="4"/>
        </w:numPr>
        <w:suppressAutoHyphens w:val="0"/>
        <w:jc w:val="both"/>
        <w:rPr>
          <w:rFonts w:ascii="Calibri" w:hAnsi="Calibri"/>
        </w:rPr>
      </w:pPr>
      <w:r>
        <w:rPr>
          <w:rFonts w:ascii="Calibri" w:hAnsi="Calibri"/>
        </w:rPr>
        <w:t xml:space="preserve">Se for procurador anexar cópia autenticada da Procuração e/ou substabelecimento. </w:t>
      </w:r>
    </w:p>
    <w:p w:rsidR="004F7AB9" w:rsidRDefault="004F7AB9" w:rsidP="004F7AB9">
      <w:pPr>
        <w:numPr>
          <w:ilvl w:val="0"/>
          <w:numId w:val="4"/>
        </w:numPr>
        <w:suppressAutoHyphens w:val="0"/>
        <w:jc w:val="both"/>
        <w:rPr>
          <w:rFonts w:ascii="Calibri" w:hAnsi="Calibri"/>
        </w:rPr>
      </w:pPr>
      <w:r>
        <w:rPr>
          <w:rFonts w:ascii="Calibri" w:hAnsi="Calibri"/>
        </w:rPr>
        <w:t>Se pessoa jurídica, anexar a cópia dos documentos que atestam a legitimidade do seu representante (certidão da junta comercial atualizada, contrato social, aditivos, por exemplo)</w:t>
      </w:r>
    </w:p>
    <w:p w:rsidR="004F7AB9" w:rsidRPr="00DE2C5E" w:rsidRDefault="004F7AB9" w:rsidP="004F7AB9">
      <w:pPr>
        <w:numPr>
          <w:ilvl w:val="0"/>
          <w:numId w:val="4"/>
        </w:numPr>
        <w:suppressAutoHyphens w:val="0"/>
        <w:jc w:val="both"/>
        <w:rPr>
          <w:b/>
          <w:sz w:val="36"/>
          <w:szCs w:val="36"/>
        </w:rPr>
      </w:pPr>
      <w:r w:rsidRPr="00DE2C5E">
        <w:rPr>
          <w:rFonts w:ascii="Calibri" w:hAnsi="Calibri" w:cs="Calibri"/>
          <w:b/>
          <w:bCs/>
        </w:rPr>
        <w:t xml:space="preserve">Regra geral.: </w:t>
      </w:r>
      <w:r>
        <w:rPr>
          <w:rFonts w:ascii="Calibri" w:hAnsi="Calibri" w:cs="Calibri"/>
          <w:b/>
          <w:bCs/>
        </w:rPr>
        <w:t xml:space="preserve">Contrato social(ou consolidado), aditivos e certidão da JUCEC atestando o arquivamento e sequencia dos atos. </w:t>
      </w:r>
    </w:p>
    <w:p w:rsidR="004F7AB9" w:rsidRDefault="004F7AB9" w:rsidP="004F7AB9">
      <w:pPr>
        <w:numPr>
          <w:ilvl w:val="0"/>
          <w:numId w:val="4"/>
        </w:numPr>
        <w:suppressAutoHyphens w:val="0"/>
        <w:jc w:val="both"/>
        <w:rPr>
          <w:rFonts w:ascii="Calibri" w:hAnsi="Calibri"/>
        </w:rPr>
      </w:pPr>
      <w:r>
        <w:rPr>
          <w:rFonts w:ascii="Calibri" w:hAnsi="Calibri"/>
        </w:rPr>
        <w:t>Guia de DTI(ITBI) devidamente paga</w:t>
      </w:r>
    </w:p>
    <w:p w:rsidR="004F7AB9" w:rsidRDefault="004F7AB9" w:rsidP="004F7AB9">
      <w:pPr>
        <w:numPr>
          <w:ilvl w:val="0"/>
          <w:numId w:val="4"/>
        </w:numPr>
        <w:suppressAutoHyphens w:val="0"/>
        <w:jc w:val="both"/>
        <w:rPr>
          <w:rFonts w:ascii="Calibri" w:hAnsi="Calibri"/>
        </w:rPr>
      </w:pPr>
      <w:r>
        <w:rPr>
          <w:rFonts w:ascii="Calibri" w:hAnsi="Calibri"/>
        </w:rPr>
        <w:t>Certidões fiscais(União, estado, município do transmitente; IPTU do imóvel que está transmitindo e caso seja condomínio edilício a quitação de condomínio)</w:t>
      </w:r>
    </w:p>
    <w:p w:rsidR="00207018" w:rsidRPr="00F853DE" w:rsidRDefault="00207018" w:rsidP="004F7AB9">
      <w:pPr>
        <w:pStyle w:val="Ttulo3"/>
        <w:jc w:val="center"/>
        <w:rPr>
          <w:szCs w:val="28"/>
        </w:rPr>
      </w:pPr>
    </w:p>
    <w:sectPr w:rsidR="00207018" w:rsidRPr="00F853DE" w:rsidSect="00F853DE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993" w:right="1701" w:bottom="567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92679" w:rsidRDefault="00A92679">
      <w:r>
        <w:separator/>
      </w:r>
    </w:p>
  </w:endnote>
  <w:endnote w:type="continuationSeparator" w:id="0">
    <w:p w:rsidR="00A92679" w:rsidRDefault="00A926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07018" w:rsidRDefault="0020701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07018" w:rsidRDefault="0020701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92679" w:rsidRDefault="00A92679">
      <w:r>
        <w:separator/>
      </w:r>
    </w:p>
  </w:footnote>
  <w:footnote w:type="continuationSeparator" w:id="0">
    <w:p w:rsidR="00A92679" w:rsidRDefault="00A926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07018" w:rsidRDefault="00207018">
    <w:pPr>
      <w:pStyle w:val="Cabealho"/>
      <w:rPr>
        <w:lang w:val="pt-BR" w:eastAsia="pt-BR"/>
      </w:rPr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1025" type="#_x0000_t136" style="position:absolute;margin-left:0;margin-top:0;width:635.25pt;height:49.2pt;rotation:315;z-index:-251658752;mso-wrap-style:none;mso-position-horizontal:center;mso-position-horizontal-relative:margin;mso-position-vertical:center;mso-position-vertical-relative:margin;v-text-anchor:middle" fillcolor="#999" stroked="f" strokecolor="#3465a4">
          <v:fill opacity=".5" color2="#666"/>
          <v:stroke color2="#cb9a5b"/>
          <v:textpath style="font-family:&quot;Times New Roman&quot;;font-size:44pt" trim="t" fitpath="t" string="MODELO NÃO É FORMULÁRIO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07018" w:rsidRDefault="0020701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08"/>
        </w:tabs>
        <w:ind w:left="720" w:hanging="360"/>
      </w:pPr>
      <w:rPr>
        <w:rFonts w:ascii="Symbol" w:hAnsi="Symbol" w:cs="Symbol" w:hint="default"/>
        <w:sz w:val="28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b/>
        <w:sz w:val="28"/>
      </w:rPr>
    </w:lvl>
  </w:abstractNum>
  <w:abstractNum w:abstractNumId="3" w15:restartNumberingAfterBreak="0">
    <w:nsid w:val="0F212A3C"/>
    <w:multiLevelType w:val="hybridMultilevel"/>
    <w:tmpl w:val="D2EA17A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48919591">
    <w:abstractNumId w:val="0"/>
  </w:num>
  <w:num w:numId="2" w16cid:durableId="1727146532">
    <w:abstractNumId w:val="1"/>
  </w:num>
  <w:num w:numId="3" w16cid:durableId="1469929539">
    <w:abstractNumId w:val="2"/>
  </w:num>
  <w:num w:numId="4" w16cid:durableId="14042555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63422"/>
    <w:rsid w:val="001756EF"/>
    <w:rsid w:val="00207018"/>
    <w:rsid w:val="00263422"/>
    <w:rsid w:val="004F7AB9"/>
    <w:rsid w:val="00A92679"/>
    <w:rsid w:val="00F853DE"/>
    <w:rsid w:val="00FD7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oNotEmbedSmartTags/>
  <w:decimalSymbol w:val=","/>
  <w:listSeparator w:val=";"/>
  <w15:chartTrackingRefBased/>
  <w15:docId w15:val="{12C6D482-851C-4C26-A83E-9D95373FF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kern w:val="2"/>
      <w:sz w:val="24"/>
      <w:szCs w:val="24"/>
      <w:lang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36"/>
      <w:szCs w:val="20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ind w:firstLine="1701"/>
      <w:jc w:val="both"/>
      <w:outlineLvl w:val="1"/>
    </w:pPr>
    <w:rPr>
      <w:b/>
      <w:sz w:val="28"/>
      <w:szCs w:val="20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outlineLvl w:val="2"/>
    </w:pPr>
    <w:rPr>
      <w:b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  <w:sz w:val="28"/>
    </w:rPr>
  </w:style>
  <w:style w:type="character" w:customStyle="1" w:styleId="WW8Num3z0">
    <w:name w:val="WW8Num3z0"/>
    <w:rPr>
      <w:rFonts w:ascii="Symbol" w:hAnsi="Symbol" w:cs="Symbol" w:hint="default"/>
      <w:b/>
      <w:sz w:val="28"/>
    </w:rPr>
  </w:style>
  <w:style w:type="character" w:customStyle="1" w:styleId="Fontepargpadro1">
    <w:name w:val="Fonte parág. padrão1"/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6342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263422"/>
    <w:rPr>
      <w:rFonts w:ascii="Segoe UI" w:hAnsi="Segoe UI" w:cs="Segoe UI"/>
      <w:kern w:val="2"/>
      <w:sz w:val="18"/>
      <w:szCs w:val="18"/>
      <w:lang w:eastAsia="zh-CN"/>
    </w:rPr>
  </w:style>
  <w:style w:type="paragraph" w:styleId="Ttulo">
    <w:name w:val="Title"/>
    <w:basedOn w:val="Normal"/>
    <w:link w:val="TtuloChar"/>
    <w:qFormat/>
    <w:rsid w:val="004F7AB9"/>
    <w:pPr>
      <w:suppressAutoHyphens w:val="0"/>
      <w:jc w:val="center"/>
    </w:pPr>
    <w:rPr>
      <w:kern w:val="0"/>
      <w:sz w:val="28"/>
      <w:lang w:eastAsia="pt-BR"/>
    </w:rPr>
  </w:style>
  <w:style w:type="character" w:customStyle="1" w:styleId="TtuloChar">
    <w:name w:val="Título Char"/>
    <w:link w:val="Ttulo"/>
    <w:rsid w:val="004F7AB9"/>
    <w:rPr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509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AO REGISTRO DE IMÓVEIS DA 1ª ZONA IMOBILIÁRIA DE FORTALEZA</vt:lpstr>
    </vt:vector>
  </TitlesOfParts>
  <Company/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AO REGISTRO DE IMÓVEIS DA 1ª ZONA IMOBILIÁRIA DE FORTALEZA</dc:title>
  <dc:subject/>
  <dc:creator>Usuario</dc:creator>
  <cp:keywords/>
  <cp:lastModifiedBy>CAIO CESAR ARAUJO PINHEIRO</cp:lastModifiedBy>
  <cp:revision>2</cp:revision>
  <cp:lastPrinted>2019-11-01T18:58:00Z</cp:lastPrinted>
  <dcterms:created xsi:type="dcterms:W3CDTF">2025-10-09T20:15:00Z</dcterms:created>
  <dcterms:modified xsi:type="dcterms:W3CDTF">2025-10-09T20:15:00Z</dcterms:modified>
</cp:coreProperties>
</file>