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46AAD" w:rsidRPr="009B4B7E" w:rsidRDefault="00246AAD" w:rsidP="00246AAD">
      <w:pPr>
        <w:pStyle w:val="Ttulo"/>
        <w:rPr>
          <w:rFonts w:ascii="Calibri" w:hAnsi="Calibri"/>
          <w:sz w:val="24"/>
        </w:rPr>
      </w:pPr>
      <w:bookmarkStart w:id="0" w:name="_Hlk136267409"/>
      <w:r w:rsidRPr="009B4B7E">
        <w:rPr>
          <w:rFonts w:ascii="Calibri" w:hAnsi="Calibri"/>
          <w:sz w:val="24"/>
        </w:rPr>
        <w:t>AO REGISTRO DE IMÓVEIS DA 1ª ZONA DE FORTALEZA</w:t>
      </w:r>
    </w:p>
    <w:p w:rsidR="00246AAD" w:rsidRPr="009B4B7E" w:rsidRDefault="00246AAD" w:rsidP="00246AAD">
      <w:pPr>
        <w:rPr>
          <w:rFonts w:ascii="Calibri" w:hAnsi="Calibri"/>
        </w:rPr>
      </w:pPr>
    </w:p>
    <w:p w:rsidR="00246AAD" w:rsidRPr="009B4B7E" w:rsidRDefault="00246AAD" w:rsidP="00246AAD">
      <w:pPr>
        <w:rPr>
          <w:rFonts w:ascii="Calibri" w:hAnsi="Calibri"/>
        </w:rPr>
      </w:pPr>
    </w:p>
    <w:p w:rsidR="00246AAD" w:rsidRPr="009B4B7E" w:rsidRDefault="00246AAD" w:rsidP="00246AAD">
      <w:pPr>
        <w:pStyle w:val="Ttulo1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</w:p>
    <w:p w:rsidR="00246AAD" w:rsidRPr="009B4B7E" w:rsidRDefault="00246AAD" w:rsidP="00246AAD">
      <w:pPr>
        <w:rPr>
          <w:rFonts w:ascii="Calibri" w:hAnsi="Calibri"/>
        </w:rPr>
      </w:pPr>
    </w:p>
    <w:p w:rsidR="00246AAD" w:rsidRDefault="00246AAD" w:rsidP="00246AAD">
      <w:pPr>
        <w:jc w:val="both"/>
        <w:rPr>
          <w:rFonts w:ascii="Calibri" w:hAnsi="Calibri"/>
          <w:b/>
          <w:bCs/>
        </w:rPr>
      </w:pPr>
      <w:bookmarkStart w:id="1" w:name="_Hlk500140925"/>
      <w:bookmarkStart w:id="2" w:name="_Hlk136269063"/>
      <w:r>
        <w:rPr>
          <w:rFonts w:ascii="Calibri" w:hAnsi="Calibri"/>
          <w:b/>
          <w:bCs/>
        </w:rPr>
        <w:t>NOME COMPLETO.:_________________________________________________________</w:t>
      </w:r>
    </w:p>
    <w:p w:rsidR="00246AAD" w:rsidRPr="00156668" w:rsidRDefault="00246AAD" w:rsidP="00246AAD">
      <w:pPr>
        <w:jc w:val="both"/>
        <w:rPr>
          <w:rFonts w:ascii="Calibri" w:hAnsi="Calibri"/>
          <w:b/>
          <w:bCs/>
          <w:color w:val="FF0000"/>
          <w:sz w:val="18"/>
          <w:szCs w:val="18"/>
        </w:rPr>
      </w:pPr>
      <w:r w:rsidRPr="00156668">
        <w:rPr>
          <w:rFonts w:ascii="Arial" w:hAnsi="Arial" w:cs="Arial"/>
          <w:color w:val="FF0000"/>
          <w:sz w:val="16"/>
          <w:szCs w:val="16"/>
        </w:rPr>
        <w:t>Nome completo da parte, vedada a utilização de abreviaturas ou razão social</w:t>
      </w:r>
    </w:p>
    <w:p w:rsidR="00246AAD" w:rsidRDefault="00246AAD" w:rsidP="00246AAD">
      <w:pPr>
        <w:jc w:val="both"/>
        <w:rPr>
          <w:rFonts w:ascii="Calibri" w:hAnsi="Calibri"/>
        </w:rPr>
      </w:pPr>
      <w:r>
        <w:rPr>
          <w:rFonts w:ascii="Calibri" w:hAnsi="Calibri"/>
        </w:rPr>
        <w:t>Nacionalidade.:_____________________________________________________________</w:t>
      </w:r>
    </w:p>
    <w:p w:rsidR="00246AAD" w:rsidRDefault="00246AAD" w:rsidP="00246AAD">
      <w:pPr>
        <w:jc w:val="both"/>
        <w:rPr>
          <w:rFonts w:ascii="Calibri" w:hAnsi="Calibri"/>
        </w:rPr>
      </w:pPr>
      <w:r>
        <w:rPr>
          <w:rFonts w:ascii="Calibri" w:hAnsi="Calibri"/>
        </w:rPr>
        <w:t>CPF nº_____________________________________________</w:t>
      </w:r>
      <w:r>
        <w:rPr>
          <w:rFonts w:ascii="Calibri" w:hAnsi="Calibri"/>
        </w:rPr>
        <w:br/>
        <w:t>Filiação.: __________________________________________________________________</w:t>
      </w:r>
    </w:p>
    <w:p w:rsidR="00246AAD" w:rsidRDefault="00246AAD" w:rsidP="00246AAD">
      <w:pPr>
        <w:jc w:val="both"/>
        <w:rPr>
          <w:rFonts w:ascii="Calibri" w:hAnsi="Calibri"/>
        </w:rPr>
      </w:pPr>
      <w:r>
        <w:rPr>
          <w:rFonts w:ascii="Calibri" w:hAnsi="Calibri"/>
        </w:rPr>
        <w:t>Estado Cívil.:__________________________________________________________ Convive em união estável.: (   ) sim    (   ) não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Profissão.: ___________________________________________________________ Endereço eletrônico.:________________________________________________________</w:t>
      </w:r>
    </w:p>
    <w:p w:rsidR="00246AAD" w:rsidRPr="00156668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sz w:val="22"/>
          <w:szCs w:val="22"/>
        </w:rPr>
      </w:pPr>
      <w:r w:rsidRPr="00156668">
        <w:rPr>
          <w:color w:val="FF0000"/>
          <w:sz w:val="20"/>
          <w:szCs w:val="20"/>
        </w:rPr>
        <w:t>Caso desconheça, informar que desconhece a informação do e-mail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Residente e domiciliado em: __________________________________________________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</w:t>
      </w:r>
      <w:proofErr w:type="spellStart"/>
      <w:r>
        <w:rPr>
          <w:rFonts w:ascii="Calibri" w:hAnsi="Calibri"/>
        </w:rPr>
        <w:t>ões</w:t>
      </w:r>
      <w:proofErr w:type="spellEnd"/>
      <w:r>
        <w:rPr>
          <w:rFonts w:ascii="Calibri" w:hAnsi="Calibri"/>
        </w:rPr>
        <w:t>): ____________________________________</w:t>
      </w:r>
    </w:p>
    <w:p w:rsidR="00246AAD" w:rsidRPr="00156668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Na qualidade de: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(   ) Proprietário    (   ) Adquirente    (   )Procurador (   ) Sócio  (   ) Outros_______________(se outros, especificar a participação)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Representante de: _________________________________________________________________________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CPF/CNPJ: ________________________</w:t>
      </w:r>
    </w:p>
    <w:bookmarkEnd w:id="0"/>
    <w:bookmarkEnd w:id="2"/>
    <w:p w:rsidR="00246AAD" w:rsidRPr="00156668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 w:rsidRPr="00156668">
        <w:rPr>
          <w:rFonts w:ascii="Calibri" w:hAnsi="Calibri"/>
          <w:color w:val="FF0000"/>
        </w:rPr>
        <w:t>Campos obrigatório se a resposta não for proprietário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bookmarkEnd w:id="1"/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>
        <w:rPr>
          <w:rFonts w:ascii="Calibri" w:hAnsi="Calibri"/>
        </w:rPr>
        <w:t xml:space="preserve">OBSERVAÇÕES: </w:t>
      </w:r>
      <w:r w:rsidRPr="00156668">
        <w:rPr>
          <w:rFonts w:ascii="Calibri" w:hAnsi="Calibri"/>
          <w:color w:val="FF0000"/>
        </w:rPr>
        <w:t>Caixa aberta para o cliente caso ele queira digitar algo</w:t>
      </w:r>
    </w:p>
    <w:p w:rsidR="00246AAD" w:rsidRPr="00156668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246AAD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246AAD" w:rsidRPr="00114896" w:rsidRDefault="00246AAD" w:rsidP="00246AAD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114896">
        <w:rPr>
          <w:rFonts w:ascii="Calibri" w:hAnsi="Calibri"/>
        </w:rPr>
        <w:t xml:space="preserve">O ato será realizado na (   ) Matrícula (   ) Transcrição (   ) Inscrição nº ________________ </w:t>
      </w:r>
    </w:p>
    <w:p w:rsidR="002E0BB7" w:rsidRDefault="00246AAD" w:rsidP="00246AAD">
      <w:pPr>
        <w:jc w:val="both"/>
      </w:pPr>
      <w:r w:rsidRPr="00114896">
        <w:rPr>
          <w:rFonts w:ascii="Calibri" w:hAnsi="Calibri"/>
        </w:rPr>
        <w:t>desta Serventia.</w:t>
      </w:r>
    </w:p>
    <w:p w:rsidR="002E0BB7" w:rsidRDefault="002E0BB7">
      <w:pPr>
        <w:pStyle w:val="Ttulo2"/>
      </w:pPr>
      <w:r>
        <w:t xml:space="preserve"> </w:t>
      </w:r>
    </w:p>
    <w:p w:rsidR="002E0BB7" w:rsidRDefault="002E0BB7">
      <w:pPr>
        <w:jc w:val="both"/>
      </w:pPr>
      <w:r>
        <w:rPr>
          <w:sz w:val="28"/>
        </w:rPr>
        <w:t>1- A incorporação imobiliária do empreendimento __________, a ser construído nos termos do art. 32 Lei 4.591/64 de Condomínio em Edificações e Incorporação Imobiliária, conforme documentação em anexo.</w:t>
      </w:r>
    </w:p>
    <w:p w:rsidR="002E0BB7" w:rsidRDefault="002E0BB7">
      <w:pPr>
        <w:jc w:val="both"/>
        <w:rPr>
          <w:i/>
          <w:sz w:val="28"/>
        </w:rPr>
      </w:pPr>
    </w:p>
    <w:p w:rsidR="002E0BB7" w:rsidRDefault="002E0BB7">
      <w:pPr>
        <w:jc w:val="both"/>
        <w:rPr>
          <w:i/>
          <w:sz w:val="28"/>
        </w:rPr>
      </w:pPr>
    </w:p>
    <w:p w:rsidR="002E0BB7" w:rsidRDefault="002E0BB7">
      <w:pPr>
        <w:jc w:val="both"/>
      </w:pPr>
      <w:r>
        <w:rPr>
          <w:sz w:val="28"/>
        </w:rPr>
        <w:t xml:space="preserve">Nestes Termos, </w:t>
      </w:r>
    </w:p>
    <w:p w:rsidR="002E0BB7" w:rsidRDefault="002E0BB7">
      <w:pPr>
        <w:jc w:val="both"/>
      </w:pPr>
      <w:r>
        <w:rPr>
          <w:sz w:val="28"/>
        </w:rPr>
        <w:t>Pede Deferimento.</w:t>
      </w:r>
    </w:p>
    <w:p w:rsidR="002E0BB7" w:rsidRDefault="002E0BB7">
      <w:pPr>
        <w:jc w:val="both"/>
      </w:pPr>
      <w:r>
        <w:rPr>
          <w:sz w:val="28"/>
        </w:rPr>
        <w:t xml:space="preserve"> </w:t>
      </w:r>
    </w:p>
    <w:p w:rsidR="002E0BB7" w:rsidRDefault="002E0BB7">
      <w:pPr>
        <w:jc w:val="both"/>
      </w:pPr>
      <w:r>
        <w:rPr>
          <w:sz w:val="28"/>
        </w:rPr>
        <w:lastRenderedPageBreak/>
        <w:t>Fortaleza, ** de **** de ****.</w:t>
      </w:r>
    </w:p>
    <w:p w:rsidR="002E0BB7" w:rsidRDefault="002E0BB7">
      <w:pPr>
        <w:jc w:val="both"/>
        <w:rPr>
          <w:sz w:val="28"/>
        </w:rPr>
      </w:pPr>
    </w:p>
    <w:p w:rsidR="002E0BB7" w:rsidRDefault="002E0BB7">
      <w:pPr>
        <w:jc w:val="both"/>
      </w:pPr>
      <w:r>
        <w:rPr>
          <w:sz w:val="28"/>
        </w:rPr>
        <w:t>ASS.:  ______________________________________</w:t>
      </w:r>
    </w:p>
    <w:p w:rsidR="00246AAD" w:rsidRDefault="00246AAD" w:rsidP="00246AAD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2E0BB7" w:rsidRDefault="002E0BB7">
      <w:pPr>
        <w:rPr>
          <w:sz w:val="28"/>
        </w:rPr>
      </w:pPr>
    </w:p>
    <w:p w:rsidR="002E0BB7" w:rsidRDefault="002E0BB7">
      <w:pPr>
        <w:pStyle w:val="Ttulo3"/>
      </w:pPr>
      <w:r>
        <w:t>DOCUMENTAÇÃO</w:t>
      </w:r>
    </w:p>
    <w:p w:rsidR="002E0BB7" w:rsidRDefault="002E0BB7">
      <w:pPr>
        <w:jc w:val="center"/>
        <w:rPr>
          <w:rFonts w:ascii="Calibri" w:hAnsi="Calibri" w:cs="Calibri"/>
        </w:rPr>
      </w:pPr>
    </w:p>
    <w:p w:rsidR="002E0BB7" w:rsidRDefault="002E0BB7" w:rsidP="00246AAD">
      <w:pPr>
        <w:numPr>
          <w:ilvl w:val="0"/>
          <w:numId w:val="2"/>
        </w:numPr>
        <w:tabs>
          <w:tab w:val="left" w:pos="360"/>
        </w:tabs>
        <w:jc w:val="both"/>
      </w:pPr>
      <w:r>
        <w:rPr>
          <w:sz w:val="28"/>
          <w:szCs w:val="28"/>
        </w:rPr>
        <w:t>Documentos a serem apresentados conforme preceitua o art. 32 Lei    4.591/64 de Condomínio em Edificações e Incorporação Imobiliária.</w:t>
      </w:r>
      <w:bookmarkStart w:id="3" w:name="_Hlk500140964"/>
      <w:r w:rsidR="00246AAD">
        <w:rPr>
          <w:sz w:val="28"/>
          <w:szCs w:val="28"/>
        </w:rPr>
        <w:t xml:space="preserve"> </w:t>
      </w:r>
      <w:bookmarkEnd w:id="3"/>
    </w:p>
    <w:p w:rsidR="002E0BB7" w:rsidRDefault="002E0BB7">
      <w:pPr>
        <w:ind w:left="360"/>
        <w:rPr>
          <w:sz w:val="28"/>
        </w:rPr>
      </w:pPr>
    </w:p>
    <w:p w:rsidR="002E0BB7" w:rsidRDefault="002E0BB7">
      <w:pPr>
        <w:rPr>
          <w:sz w:val="28"/>
        </w:rPr>
      </w:pPr>
    </w:p>
    <w:p w:rsidR="002E0BB7" w:rsidRDefault="002E0BB7">
      <w:pPr>
        <w:jc w:val="center"/>
      </w:pPr>
      <w:r>
        <w:rPr>
          <w:b/>
          <w:sz w:val="36"/>
          <w:szCs w:val="36"/>
        </w:rPr>
        <w:t>TRATA-SE DE MODELO, NÃO É FORMULÁRIO</w:t>
      </w:r>
    </w:p>
    <w:sectPr w:rsidR="002E0BB7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E0BB7" w:rsidRDefault="002E0BB7">
      <w:r>
        <w:separator/>
      </w:r>
    </w:p>
  </w:endnote>
  <w:endnote w:type="continuationSeparator" w:id="0">
    <w:p w:rsidR="002E0BB7" w:rsidRDefault="002E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0BB7" w:rsidRDefault="002E0BB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0BB7" w:rsidRDefault="002E0BB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E0BB7" w:rsidRDefault="002E0BB7">
      <w:r>
        <w:separator/>
      </w:r>
    </w:p>
  </w:footnote>
  <w:footnote w:type="continuationSeparator" w:id="0">
    <w:p w:rsidR="002E0BB7" w:rsidRDefault="002E0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0BB7" w:rsidRDefault="002E0BB7">
    <w:pPr>
      <w:pStyle w:val="Cabealho"/>
      <w:rPr>
        <w:lang w:val="pt-BR" w:eastAsia="pt-BR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635.25pt;height:49.2pt;rotation:315;z-index:-251658752;mso-wrap-style:none;mso-position-horizontal:center;mso-position-horizontal-relative:margin;mso-position-vertical:center;mso-position-vertical-relative:margin;v-text-anchor:middle" fillcolor="#999" stroked="f" strokecolor="#3465a4">
          <v:fill opacity=".5" color2="#666"/>
          <v:stroke color2="#cb9a5b"/>
          <v:textpath style="font-family:&quot;Times New Roman&quot;;font-size:44pt" trim="t" fitpath="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0BB7" w:rsidRDefault="002E0BB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  <w:sz w:val="2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/>
        <w:sz w:val="28"/>
      </w:rPr>
    </w:lvl>
  </w:abstractNum>
  <w:num w:numId="1" w16cid:durableId="1650206455">
    <w:abstractNumId w:val="0"/>
  </w:num>
  <w:num w:numId="2" w16cid:durableId="154996566">
    <w:abstractNumId w:val="1"/>
  </w:num>
  <w:num w:numId="3" w16cid:durableId="388038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46AAD"/>
    <w:rsid w:val="00246AAD"/>
    <w:rsid w:val="002E0BB7"/>
    <w:rsid w:val="00BB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79DE861F-0802-47A3-AC5E-2C40D4A94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  <w:sz w:val="28"/>
    </w:rPr>
  </w:style>
  <w:style w:type="character" w:customStyle="1" w:styleId="WW8Num3z0">
    <w:name w:val="WW8Num3z0"/>
    <w:rPr>
      <w:rFonts w:ascii="Symbol" w:hAnsi="Symbol" w:cs="Symbol" w:hint="default"/>
      <w:b/>
      <w:sz w:val="28"/>
    </w:rPr>
  </w:style>
  <w:style w:type="character" w:customStyle="1" w:styleId="Fontepargpadro1">
    <w:name w:val="Fonte parág. padrão1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link w:val="TtuloChar"/>
    <w:qFormat/>
    <w:rsid w:val="00246AAD"/>
    <w:pPr>
      <w:suppressAutoHyphens w:val="0"/>
      <w:jc w:val="center"/>
    </w:pPr>
    <w:rPr>
      <w:sz w:val="28"/>
      <w:lang w:eastAsia="pt-BR"/>
    </w:rPr>
  </w:style>
  <w:style w:type="character" w:customStyle="1" w:styleId="TtuloChar">
    <w:name w:val="Título Char"/>
    <w:link w:val="Ttulo"/>
    <w:rsid w:val="00246AAD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REGISTRO DE IMÓVEIS DA 1ª ZONA IMOBILIÁRIA DE FORTALEZA</vt:lpstr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2019-03-12T13:41:00Z</cp:lastPrinted>
  <dcterms:created xsi:type="dcterms:W3CDTF">2025-10-09T20:15:00Z</dcterms:created>
  <dcterms:modified xsi:type="dcterms:W3CDTF">2025-10-09T20:15:00Z</dcterms:modified>
</cp:coreProperties>
</file>